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022E2" w14:textId="22490BF0" w:rsidR="00C5649E" w:rsidRPr="001E5E07" w:rsidRDefault="00C5649E" w:rsidP="001B5266">
      <w:pPr>
        <w:ind w:left="4253"/>
        <w:jc w:val="both"/>
      </w:pPr>
      <w:r w:rsidRPr="001E5E07">
        <w:t>В комиссию по экспертизе работ и проектов</w:t>
      </w:r>
    </w:p>
    <w:p w14:paraId="21871A7C" w14:textId="675BCAA1" w:rsidR="00C5649E" w:rsidRDefault="00C5649E" w:rsidP="001B5266">
      <w:pPr>
        <w:ind w:left="4253"/>
        <w:jc w:val="both"/>
      </w:pPr>
      <w:r>
        <w:t>в области культуры и искусства</w:t>
      </w:r>
    </w:p>
    <w:p w14:paraId="570FCD8E" w14:textId="4EE90016" w:rsidR="00C5649E" w:rsidRDefault="001B5266" w:rsidP="001B5266">
      <w:pPr>
        <w:ind w:left="4253"/>
        <w:jc w:val="both"/>
      </w:pPr>
      <w:r>
        <w:fldChar w:fldCharType="begin"/>
      </w:r>
      <w:r>
        <w:instrText xml:space="preserve"> COMMENTS   \* MERGEFORMAT </w:instrText>
      </w:r>
      <w:r>
        <w:fldChar w:fldCharType="end"/>
      </w:r>
    </w:p>
    <w:p w14:paraId="144D9781" w14:textId="19EB453F" w:rsidR="00C5649E" w:rsidRDefault="00C5649E" w:rsidP="001B5266">
      <w:pPr>
        <w:ind w:left="4253"/>
        <w:jc w:val="both"/>
      </w:pPr>
    </w:p>
    <w:p w14:paraId="1D5E23B9" w14:textId="491FDE4C" w:rsidR="006464A1" w:rsidRPr="008B736C" w:rsidRDefault="006464A1" w:rsidP="001B5266">
      <w:pPr>
        <w:ind w:left="4253" w:hanging="4962"/>
        <w:jc w:val="both"/>
        <w:rPr>
          <w:iCs/>
        </w:rPr>
      </w:pPr>
    </w:p>
    <w:p w14:paraId="3F8D2FF9" w14:textId="1E082E69" w:rsidR="00C5649E" w:rsidRPr="004052E5" w:rsidRDefault="006464A1" w:rsidP="001B5266">
      <w:pPr>
        <w:ind w:left="4253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___________________________________________</w:t>
      </w:r>
      <w:r w:rsidR="00C5649E" w:rsidRPr="004052E5">
        <w:rPr>
          <w:i/>
          <w:sz w:val="20"/>
          <w:szCs w:val="20"/>
        </w:rPr>
        <w:t xml:space="preserve"> </w:t>
      </w:r>
    </w:p>
    <w:p w14:paraId="26762D0A" w14:textId="1ED3653C" w:rsidR="00C5649E" w:rsidRDefault="00C5649E" w:rsidP="001B5266">
      <w:pPr>
        <w:ind w:left="4253"/>
        <w:jc w:val="both"/>
      </w:pPr>
      <w:r>
        <w:t>(</w:t>
      </w:r>
      <w:r w:rsidR="0085371B">
        <w:t xml:space="preserve">ФИО </w:t>
      </w:r>
      <w:r>
        <w:t>заявител</w:t>
      </w:r>
      <w:r w:rsidR="0085371B">
        <w:t>я либо н</w:t>
      </w:r>
      <w:r w:rsidR="0085371B" w:rsidRPr="00A57612">
        <w:rPr>
          <w:bCs/>
        </w:rPr>
        <w:t>аименование организации, выдвигающей</w:t>
      </w:r>
      <w:r w:rsidR="0085371B">
        <w:rPr>
          <w:bCs/>
        </w:rPr>
        <w:t xml:space="preserve"> работу</w:t>
      </w:r>
      <w:r>
        <w:t>)</w:t>
      </w:r>
    </w:p>
    <w:p w14:paraId="1EAA9A59" w14:textId="77777777" w:rsidR="00C5649E" w:rsidRDefault="00C5649E" w:rsidP="001B5266">
      <w:pPr>
        <w:pStyle w:val="12"/>
        <w:overflowPunct/>
        <w:autoSpaceDE/>
        <w:spacing w:before="0" w:after="0"/>
        <w:ind w:left="4253"/>
        <w:jc w:val="right"/>
        <w:textAlignment w:val="auto"/>
        <w:rPr>
          <w:rFonts w:ascii="Times New Roman" w:hAnsi="Times New Roman"/>
          <w:lang w:val="ru-RU"/>
        </w:rPr>
      </w:pPr>
    </w:p>
    <w:p w14:paraId="11F00746" w14:textId="77777777" w:rsidR="00C5649E" w:rsidRDefault="00C5649E" w:rsidP="00C5649E">
      <w:pPr>
        <w:pStyle w:val="1"/>
        <w:tabs>
          <w:tab w:val="left" w:pos="0"/>
        </w:tabs>
      </w:pPr>
    </w:p>
    <w:p w14:paraId="4053D216" w14:textId="77777777" w:rsidR="0085371B" w:rsidRDefault="0085371B" w:rsidP="00C5649E">
      <w:pPr>
        <w:pStyle w:val="1"/>
        <w:tabs>
          <w:tab w:val="left" w:pos="0"/>
        </w:tabs>
      </w:pPr>
    </w:p>
    <w:p w14:paraId="6AAF5EAC" w14:textId="77777777" w:rsidR="00C5649E" w:rsidRDefault="00C5649E" w:rsidP="00C5649E">
      <w:pPr>
        <w:pStyle w:val="1"/>
        <w:tabs>
          <w:tab w:val="left" w:pos="0"/>
        </w:tabs>
      </w:pPr>
      <w:r>
        <w:t xml:space="preserve">Заявка </w:t>
      </w:r>
    </w:p>
    <w:p w14:paraId="64CFCDAA" w14:textId="77777777" w:rsidR="00C5649E" w:rsidRDefault="00C5649E" w:rsidP="00C5649E">
      <w:pPr>
        <w:jc w:val="center"/>
        <w:rPr>
          <w:b/>
          <w:sz w:val="28"/>
          <w:szCs w:val="28"/>
        </w:rPr>
      </w:pPr>
      <w:r w:rsidRPr="006941AF">
        <w:rPr>
          <w:b/>
          <w:sz w:val="28"/>
          <w:szCs w:val="28"/>
        </w:rPr>
        <w:t xml:space="preserve">на участие в конкурсе Губернских </w:t>
      </w:r>
      <w:r>
        <w:rPr>
          <w:b/>
          <w:sz w:val="28"/>
          <w:szCs w:val="28"/>
        </w:rPr>
        <w:t>премий</w:t>
      </w:r>
      <w:r w:rsidRPr="006941AF">
        <w:rPr>
          <w:b/>
          <w:sz w:val="28"/>
          <w:szCs w:val="28"/>
        </w:rPr>
        <w:t xml:space="preserve"> </w:t>
      </w:r>
    </w:p>
    <w:p w14:paraId="1311E327" w14:textId="3012FBE7" w:rsidR="00C5649E" w:rsidRPr="006941AF" w:rsidRDefault="00C5649E" w:rsidP="00C5649E">
      <w:pPr>
        <w:jc w:val="center"/>
        <w:rPr>
          <w:b/>
          <w:sz w:val="28"/>
          <w:szCs w:val="28"/>
        </w:rPr>
      </w:pPr>
      <w:r w:rsidRPr="006941AF">
        <w:rPr>
          <w:b/>
          <w:sz w:val="28"/>
          <w:szCs w:val="28"/>
        </w:rPr>
        <w:t xml:space="preserve">за </w:t>
      </w:r>
      <w:r w:rsidR="008B736C">
        <w:rPr>
          <w:b/>
          <w:sz w:val="28"/>
          <w:szCs w:val="28"/>
        </w:rPr>
        <w:t>202</w:t>
      </w:r>
      <w:r w:rsidR="00913C9A">
        <w:rPr>
          <w:b/>
          <w:sz w:val="28"/>
          <w:szCs w:val="28"/>
        </w:rPr>
        <w:t>5</w:t>
      </w:r>
      <w:r w:rsidR="008B736C">
        <w:rPr>
          <w:b/>
          <w:sz w:val="28"/>
          <w:szCs w:val="28"/>
        </w:rPr>
        <w:t xml:space="preserve"> </w:t>
      </w:r>
      <w:r w:rsidRPr="006941AF">
        <w:rPr>
          <w:b/>
          <w:sz w:val="28"/>
          <w:szCs w:val="28"/>
        </w:rPr>
        <w:t>год</w:t>
      </w:r>
    </w:p>
    <w:p w14:paraId="30441454" w14:textId="77777777" w:rsidR="00B06B1F" w:rsidRDefault="00B06B1F" w:rsidP="00B06B1F">
      <w:pPr>
        <w:ind w:left="5664"/>
        <w:jc w:val="right"/>
        <w:rPr>
          <w:i/>
          <w:iCs/>
          <w:sz w:val="22"/>
        </w:rPr>
      </w:pPr>
    </w:p>
    <w:p w14:paraId="3ECCA718" w14:textId="77777777" w:rsidR="00113E57" w:rsidRDefault="00113E57" w:rsidP="00B06B1F">
      <w:pPr>
        <w:ind w:left="5664"/>
        <w:jc w:val="right"/>
        <w:rPr>
          <w:i/>
          <w:iCs/>
          <w:sz w:val="22"/>
        </w:rPr>
      </w:pPr>
    </w:p>
    <w:p w14:paraId="4C330F9F" w14:textId="77777777" w:rsidR="00113E57" w:rsidRPr="00113E57" w:rsidRDefault="00113E57" w:rsidP="00113E57"/>
    <w:tbl>
      <w:tblPr>
        <w:tblW w:w="97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5360"/>
      </w:tblGrid>
      <w:tr w:rsidR="00B06B1F" w14:paraId="77777ECF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B20AD" w14:textId="5B5FBB91" w:rsidR="00B06B1F" w:rsidRDefault="00B06B1F" w:rsidP="00113E57">
            <w:pPr>
              <w:snapToGrid w:val="0"/>
              <w:spacing w:after="120"/>
              <w:rPr>
                <w:b/>
                <w:bCs/>
              </w:rPr>
            </w:pPr>
            <w:r w:rsidRPr="00A57612">
              <w:rPr>
                <w:bCs/>
              </w:rPr>
              <w:t xml:space="preserve">Название </w:t>
            </w:r>
            <w:r w:rsidR="00113E57" w:rsidRPr="00A57612">
              <w:rPr>
                <w:bCs/>
              </w:rPr>
              <w:t>работы</w:t>
            </w:r>
            <w:r w:rsidR="00BA0977">
              <w:rPr>
                <w:bCs/>
              </w:rPr>
              <w:t>*</w:t>
            </w:r>
            <w:r w:rsidR="00113E57">
              <w:rPr>
                <w:b/>
                <w:bCs/>
              </w:rPr>
              <w:t xml:space="preserve"> </w:t>
            </w:r>
            <w:r w:rsidR="00113E57" w:rsidRPr="007C40EF">
              <w:rPr>
                <w:i/>
                <w:sz w:val="20"/>
                <w:szCs w:val="20"/>
              </w:rPr>
              <w:t>(</w:t>
            </w:r>
            <w:r w:rsidR="004469BD" w:rsidRPr="007C40EF">
              <w:rPr>
                <w:i/>
                <w:sz w:val="20"/>
                <w:szCs w:val="20"/>
              </w:rPr>
              <w:t>проекта, произведения, программы, мероприятия)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41AD" w14:textId="77777777" w:rsidR="00B06B1F" w:rsidRDefault="00B06B1F" w:rsidP="00B06B1F">
            <w:pPr>
              <w:jc w:val="both"/>
              <w:rPr>
                <w:b/>
              </w:rPr>
            </w:pPr>
          </w:p>
        </w:tc>
      </w:tr>
      <w:tr w:rsidR="00B06B1F" w14:paraId="5C15F2FC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8B9DE" w14:textId="02AB8864" w:rsidR="00B06B1F" w:rsidRDefault="00B06B1F" w:rsidP="00B06B1F">
            <w:pPr>
              <w:snapToGrid w:val="0"/>
              <w:rPr>
                <w:bCs/>
              </w:rPr>
            </w:pPr>
            <w:r w:rsidRPr="00A57612">
              <w:rPr>
                <w:bCs/>
              </w:rPr>
              <w:t>Направление деятельности в области  культуры и искусства</w:t>
            </w:r>
            <w:r w:rsidR="00BA0977">
              <w:rPr>
                <w:bCs/>
              </w:rPr>
              <w:t>*</w:t>
            </w:r>
            <w:r w:rsidRPr="00A57612">
              <w:rPr>
                <w:bCs/>
              </w:rPr>
              <w:t xml:space="preserve"> </w:t>
            </w:r>
          </w:p>
          <w:p w14:paraId="070F5E6E" w14:textId="77777777" w:rsidR="00B06B1F" w:rsidRPr="007C40EF" w:rsidRDefault="00B06B1F" w:rsidP="00B06B1F">
            <w:pPr>
              <w:rPr>
                <w:i/>
                <w:sz w:val="20"/>
                <w:szCs w:val="20"/>
              </w:rPr>
            </w:pPr>
            <w:r w:rsidRPr="007C40EF">
              <w:rPr>
                <w:i/>
                <w:sz w:val="20"/>
                <w:szCs w:val="20"/>
              </w:rPr>
              <w:t>(нужное подчеркнуть)</w:t>
            </w:r>
          </w:p>
          <w:p w14:paraId="73A66133" w14:textId="77777777" w:rsidR="00B06B1F" w:rsidRDefault="00B06B1F" w:rsidP="00B06B1F"/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E03F" w14:textId="77777777" w:rsidR="009A482C" w:rsidRDefault="009A482C" w:rsidP="009A482C">
            <w:pPr>
              <w:pStyle w:val="ConsNormal"/>
              <w:snapToGri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музыкальное искусство;</w:t>
            </w:r>
          </w:p>
          <w:p w14:paraId="5654C147" w14:textId="77777777" w:rsidR="009A482C" w:rsidRDefault="009A482C" w:rsidP="009A482C">
            <w:pPr>
              <w:pStyle w:val="ConsNormal"/>
              <w:snapToGri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театральное искусство;</w:t>
            </w:r>
          </w:p>
          <w:p w14:paraId="0C87AC52" w14:textId="77777777" w:rsidR="009A482C" w:rsidRDefault="009A482C" w:rsidP="009A482C">
            <w:pPr>
              <w:pStyle w:val="ConsNormal"/>
              <w:snapToGri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изобразительное искусство;</w:t>
            </w:r>
          </w:p>
          <w:p w14:paraId="4BEA6C01" w14:textId="77777777" w:rsidR="009A482C" w:rsidRDefault="009A482C" w:rsidP="009A482C">
            <w:pPr>
              <w:pStyle w:val="ConsNormal"/>
              <w:snapToGri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архитектура;</w:t>
            </w:r>
          </w:p>
          <w:p w14:paraId="7B3E2E43" w14:textId="77777777" w:rsidR="009A482C" w:rsidRDefault="009A482C" w:rsidP="009A482C">
            <w:pPr>
              <w:pStyle w:val="ConsNormal"/>
              <w:snapToGri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народные промыслы и ремесла;</w:t>
            </w:r>
          </w:p>
          <w:p w14:paraId="1B81C09F" w14:textId="77777777" w:rsidR="009A482C" w:rsidRDefault="009A482C" w:rsidP="009A482C">
            <w:pPr>
              <w:pStyle w:val="ConsNormal"/>
              <w:snapToGrid w:val="0"/>
              <w:ind w:firstLine="0"/>
              <w:rPr>
                <w:rFonts w:ascii="Times New Roman" w:hAnsi="Times New Roman"/>
              </w:rPr>
            </w:pPr>
            <w:r w:rsidRPr="008B736C">
              <w:rPr>
                <w:rFonts w:ascii="Times New Roman" w:hAnsi="Times New Roman"/>
                <w:u w:val="single"/>
              </w:rPr>
              <w:t>литература</w:t>
            </w:r>
            <w:r>
              <w:rPr>
                <w:rFonts w:ascii="Times New Roman" w:hAnsi="Times New Roman"/>
              </w:rPr>
              <w:t>;</w:t>
            </w:r>
          </w:p>
          <w:p w14:paraId="5BC7460A" w14:textId="77777777" w:rsidR="009A482C" w:rsidRDefault="009A482C" w:rsidP="009A482C">
            <w:pPr>
              <w:pStyle w:val="ConsNormal"/>
              <w:snapToGrid w:val="0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журналистика, телевидение, кинематография;</w:t>
            </w:r>
          </w:p>
          <w:p w14:paraId="2AF6E0AC" w14:textId="06D6C2E8" w:rsidR="00B06B1F" w:rsidRDefault="009A482C" w:rsidP="009A482C">
            <w:pPr>
              <w:pStyle w:val="ConsNormal"/>
              <w:snapToGrid w:val="0"/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библиотечная и музейно-выставочная деятельность</w:t>
            </w:r>
          </w:p>
        </w:tc>
      </w:tr>
      <w:tr w:rsidR="00B06B1F" w14:paraId="30355121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798D8" w14:textId="099C0839" w:rsidR="00B06B1F" w:rsidRDefault="00B06B1F" w:rsidP="004469BD">
            <w:pPr>
              <w:snapToGrid w:val="0"/>
            </w:pPr>
            <w:r w:rsidRPr="00A57612">
              <w:rPr>
                <w:bCs/>
              </w:rPr>
              <w:t>Ф.И.О.</w:t>
            </w:r>
            <w:r>
              <w:t xml:space="preserve"> </w:t>
            </w:r>
            <w:r w:rsidR="00BA0977">
              <w:t>*</w:t>
            </w:r>
            <w:r w:rsidRPr="007C40EF">
              <w:rPr>
                <w:i/>
                <w:sz w:val="20"/>
                <w:szCs w:val="20"/>
              </w:rPr>
              <w:t>(полностью</w:t>
            </w:r>
            <w:r w:rsidR="004469BD" w:rsidRPr="007C40EF">
              <w:rPr>
                <w:i/>
                <w:sz w:val="20"/>
                <w:szCs w:val="20"/>
              </w:rPr>
              <w:t xml:space="preserve"> в соответствии с паспортными данными</w:t>
            </w:r>
            <w:r w:rsidRPr="007C40EF">
              <w:rPr>
                <w:i/>
                <w:sz w:val="20"/>
                <w:szCs w:val="20"/>
              </w:rPr>
              <w:t>)</w:t>
            </w:r>
            <w:r>
              <w:t xml:space="preserve"> </w:t>
            </w:r>
            <w:r w:rsidR="004469BD" w:rsidRPr="00A57612">
              <w:rPr>
                <w:bCs/>
              </w:rPr>
              <w:t>автора работы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7482" w14:textId="0533CA89" w:rsidR="00B06B1F" w:rsidRDefault="00B06B1F" w:rsidP="00B06B1F">
            <w:pPr>
              <w:snapToGrid w:val="0"/>
              <w:jc w:val="both"/>
            </w:pPr>
          </w:p>
        </w:tc>
      </w:tr>
      <w:tr w:rsidR="00A57612" w14:paraId="44EDE4DC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637C8" w14:textId="41F42669" w:rsidR="00A57612" w:rsidRPr="00A57612" w:rsidRDefault="00A57612" w:rsidP="004469BD">
            <w:pPr>
              <w:snapToGrid w:val="0"/>
              <w:rPr>
                <w:bCs/>
              </w:rPr>
            </w:pPr>
            <w:r>
              <w:rPr>
                <w:bCs/>
              </w:rPr>
              <w:t>Число, месяц, год рождения автора работы</w:t>
            </w:r>
            <w:r w:rsidR="00BA0977">
              <w:rPr>
                <w:bCs/>
              </w:rPr>
              <w:t>*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B080" w14:textId="2EED9B39" w:rsidR="00A57612" w:rsidRDefault="00A57612" w:rsidP="00B06B1F">
            <w:pPr>
              <w:snapToGrid w:val="0"/>
              <w:jc w:val="both"/>
            </w:pPr>
          </w:p>
        </w:tc>
      </w:tr>
      <w:tr w:rsidR="009A1162" w14:paraId="030A98A9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194E6" w14:textId="4E72615A" w:rsidR="009A1162" w:rsidRPr="009A1162" w:rsidRDefault="009A1162">
            <w:r w:rsidRPr="009A1162">
              <w:rPr>
                <w:bCs/>
              </w:rPr>
              <w:t>Паспортные данные</w:t>
            </w:r>
            <w:r w:rsidR="00BA0977">
              <w:rPr>
                <w:bCs/>
              </w:rPr>
              <w:t>*</w:t>
            </w:r>
            <w:r w:rsidRPr="009A1162">
              <w:rPr>
                <w:bCs/>
              </w:rPr>
              <w:t xml:space="preserve"> </w:t>
            </w:r>
            <w:r w:rsidRPr="00CD58D7">
              <w:rPr>
                <w:bCs/>
                <w:i/>
                <w:sz w:val="20"/>
                <w:szCs w:val="20"/>
              </w:rPr>
              <w:t>(серия, номер, кем и когда выдан)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389D" w14:textId="6C68AF0C" w:rsidR="009A1162" w:rsidRDefault="009A1162"/>
        </w:tc>
      </w:tr>
      <w:tr w:rsidR="00BA5890" w14:paraId="1C4337CB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F32A8" w14:textId="77777777" w:rsidR="00BA5890" w:rsidRDefault="00BA5890">
            <w:r w:rsidRPr="00B16268">
              <w:rPr>
                <w:bCs/>
              </w:rPr>
              <w:t xml:space="preserve">Почетное звание в области культуры и искусства </w:t>
            </w:r>
            <w:r w:rsidRPr="00CD58D7">
              <w:rPr>
                <w:bCs/>
                <w:sz w:val="20"/>
                <w:szCs w:val="20"/>
              </w:rPr>
              <w:t>(при наличии)</w:t>
            </w:r>
            <w:r w:rsidRPr="00B16268">
              <w:rPr>
                <w:bCs/>
              </w:rPr>
              <w:t xml:space="preserve">, год присвоения, ведомственные награды </w:t>
            </w:r>
            <w:r w:rsidRPr="00CD58D7">
              <w:rPr>
                <w:bCs/>
                <w:i/>
                <w:sz w:val="20"/>
                <w:szCs w:val="20"/>
              </w:rPr>
              <w:t>(при наличии)</w:t>
            </w:r>
            <w:r w:rsidRPr="00B16268">
              <w:rPr>
                <w:bCs/>
              </w:rPr>
              <w:t xml:space="preserve"> 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37C4" w14:textId="07105B4B" w:rsidR="00BA5890" w:rsidRDefault="00BA5890"/>
        </w:tc>
      </w:tr>
      <w:tr w:rsidR="00A3027D" w14:paraId="0A841F4B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688AD" w14:textId="150D94BC" w:rsidR="00A3027D" w:rsidRDefault="00A3027D">
            <w:pPr>
              <w:rPr>
                <w:bCs/>
              </w:rPr>
            </w:pPr>
            <w:r>
              <w:rPr>
                <w:bCs/>
              </w:rPr>
              <w:t xml:space="preserve">Категория </w:t>
            </w:r>
            <w:r w:rsidR="007942C4">
              <w:rPr>
                <w:bCs/>
              </w:rPr>
              <w:t>автора работы</w:t>
            </w:r>
            <w:r w:rsidR="00BA0977">
              <w:rPr>
                <w:bCs/>
              </w:rPr>
              <w:t>*</w:t>
            </w:r>
          </w:p>
          <w:p w14:paraId="46C6FBB0" w14:textId="7DE4BA7A" w:rsidR="009A482C" w:rsidRPr="009A482C" w:rsidRDefault="009A482C">
            <w:pPr>
              <w:rPr>
                <w:bCs/>
                <w:i/>
                <w:sz w:val="20"/>
                <w:szCs w:val="20"/>
              </w:rPr>
            </w:pPr>
            <w:r w:rsidRPr="009A482C">
              <w:rPr>
                <w:bCs/>
                <w:i/>
                <w:sz w:val="20"/>
                <w:szCs w:val="20"/>
              </w:rPr>
              <w:t>(нужное подчеркнуть)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09A5" w14:textId="77777777" w:rsidR="00A3027D" w:rsidRPr="009A482C" w:rsidRDefault="009A482C">
            <w:pPr>
              <w:rPr>
                <w:bCs/>
                <w:sz w:val="20"/>
                <w:szCs w:val="20"/>
              </w:rPr>
            </w:pPr>
            <w:r w:rsidRPr="009A482C">
              <w:rPr>
                <w:bCs/>
                <w:sz w:val="20"/>
                <w:szCs w:val="20"/>
              </w:rPr>
              <w:t>ведущий деятель культуры;</w:t>
            </w:r>
          </w:p>
          <w:p w14:paraId="5AB2701E" w14:textId="609BE945" w:rsidR="009A482C" w:rsidRPr="009A482C" w:rsidRDefault="009A482C">
            <w:r w:rsidRPr="009A482C">
              <w:rPr>
                <w:sz w:val="20"/>
                <w:szCs w:val="20"/>
              </w:rPr>
              <w:t>молодой деятель культуры</w:t>
            </w:r>
            <w:r>
              <w:rPr>
                <w:sz w:val="20"/>
                <w:szCs w:val="20"/>
              </w:rPr>
              <w:t xml:space="preserve"> (</w:t>
            </w:r>
            <w:r w:rsidRPr="009A482C">
              <w:rPr>
                <w:sz w:val="20"/>
                <w:szCs w:val="20"/>
              </w:rPr>
              <w:t>до 35 лет)</w:t>
            </w:r>
          </w:p>
        </w:tc>
      </w:tr>
      <w:tr w:rsidR="00BA5890" w14:paraId="721E81F3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01533" w14:textId="450FBE5F" w:rsidR="00BA5890" w:rsidRPr="00F91781" w:rsidRDefault="00BA5890" w:rsidP="000E0709">
            <w:pPr>
              <w:snapToGrid w:val="0"/>
              <w:rPr>
                <w:bCs/>
              </w:rPr>
            </w:pPr>
            <w:r>
              <w:rPr>
                <w:bCs/>
              </w:rPr>
              <w:t>Краткая информация о творческих достижениях  руководителя (автора) проекта</w:t>
            </w:r>
            <w:r w:rsidR="00BA0977">
              <w:rPr>
                <w:bCs/>
              </w:rPr>
              <w:t>*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370B" w14:textId="198B1082" w:rsidR="00BA5890" w:rsidRPr="00D15A9C" w:rsidRDefault="00BA5890"/>
        </w:tc>
      </w:tr>
      <w:tr w:rsidR="00BA5890" w:rsidRPr="008D22D1" w14:paraId="607374E9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C4922" w14:textId="15D7F74C" w:rsidR="00BA5890" w:rsidRPr="008D22D1" w:rsidRDefault="00BA5890" w:rsidP="009B3FFF">
            <w:pPr>
              <w:snapToGrid w:val="0"/>
              <w:rPr>
                <w:bCs/>
              </w:rPr>
            </w:pPr>
            <w:r w:rsidRPr="008D22D1">
              <w:rPr>
                <w:bCs/>
              </w:rPr>
              <w:t xml:space="preserve">Информация о ранее полученных премиях (грантах) федерального и регионального уровней за последние 5 лет </w:t>
            </w:r>
            <w:r w:rsidR="00A86DE9" w:rsidRPr="008D22D1">
              <w:rPr>
                <w:bCs/>
              </w:rPr>
              <w:t>*</w:t>
            </w:r>
            <w:r w:rsidRPr="008D22D1">
              <w:rPr>
                <w:bCs/>
                <w:i/>
                <w:sz w:val="20"/>
                <w:szCs w:val="20"/>
              </w:rPr>
              <w:t>(с указанием года присуждения премии (гранта), названия премии (гранта), наименования работы (проекта), за который получена премия (грант)</w:t>
            </w:r>
            <w:r w:rsidR="00A86DE9" w:rsidRPr="008D22D1">
              <w:rPr>
                <w:bCs/>
                <w:i/>
                <w:sz w:val="20"/>
                <w:szCs w:val="20"/>
              </w:rPr>
              <w:t xml:space="preserve">, при отсутствии указать «Не </w:t>
            </w:r>
            <w:r w:rsidR="009B3FFF" w:rsidRPr="008D22D1">
              <w:rPr>
                <w:bCs/>
                <w:i/>
                <w:sz w:val="20"/>
                <w:szCs w:val="20"/>
              </w:rPr>
              <w:t>получал(ла)</w:t>
            </w:r>
            <w:r w:rsidR="00A86DE9" w:rsidRPr="008D22D1">
              <w:rPr>
                <w:bCs/>
                <w:i/>
                <w:sz w:val="20"/>
                <w:szCs w:val="20"/>
              </w:rPr>
              <w:t>»</w:t>
            </w:r>
            <w:r w:rsidR="009B3FFF" w:rsidRPr="008D22D1">
              <w:rPr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E4896" w14:textId="070510EA" w:rsidR="00BA5890" w:rsidRPr="008D22D1" w:rsidRDefault="00BA5890"/>
        </w:tc>
      </w:tr>
      <w:tr w:rsidR="00F51B84" w:rsidRPr="008D22D1" w14:paraId="211D0D30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9075B" w14:textId="080726B2" w:rsidR="00F51B84" w:rsidRPr="008D22D1" w:rsidRDefault="00F51B84" w:rsidP="00F51B84">
            <w:r w:rsidRPr="008D22D1">
              <w:t xml:space="preserve">Место работы, должность </w:t>
            </w:r>
            <w:r w:rsidR="00BA0977" w:rsidRPr="008D22D1">
              <w:t>*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F970" w14:textId="686691A2" w:rsidR="00F51B84" w:rsidRPr="008D22D1" w:rsidRDefault="00F51B84"/>
        </w:tc>
      </w:tr>
      <w:tr w:rsidR="003E15B4" w:rsidRPr="008D22D1" w14:paraId="4680550D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FD876" w14:textId="15642886" w:rsidR="003E15B4" w:rsidRPr="008D22D1" w:rsidRDefault="003E15B4" w:rsidP="003E15B4">
            <w:pPr>
              <w:tabs>
                <w:tab w:val="left" w:pos="915"/>
              </w:tabs>
              <w:snapToGrid w:val="0"/>
            </w:pPr>
            <w:r w:rsidRPr="008D22D1">
              <w:t>Сведения о полученном высшем/средне-специальном образовании: наименование учебного заведения, год окончания и специальность</w:t>
            </w:r>
            <w:r w:rsidR="00BA0977" w:rsidRPr="008D22D1">
              <w:t>*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1130" w14:textId="77777777" w:rsidR="003E15B4" w:rsidRPr="008D22D1" w:rsidRDefault="003E15B4"/>
        </w:tc>
      </w:tr>
      <w:tr w:rsidR="00F51B84" w:rsidRPr="008D22D1" w14:paraId="0E7A39CA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FB98F" w14:textId="2C24E595" w:rsidR="00F51B84" w:rsidRPr="008D22D1" w:rsidRDefault="00F51B84" w:rsidP="000E0709">
            <w:pPr>
              <w:snapToGrid w:val="0"/>
            </w:pPr>
            <w:r w:rsidRPr="008D22D1">
              <w:t>Адреса автора работы:</w:t>
            </w:r>
          </w:p>
          <w:p w14:paraId="0ECE9BF6" w14:textId="5DA24787" w:rsidR="00F51B84" w:rsidRPr="008D22D1" w:rsidRDefault="00F51B84" w:rsidP="000E0709">
            <w:pPr>
              <w:snapToGrid w:val="0"/>
            </w:pPr>
            <w:r w:rsidRPr="008D22D1">
              <w:lastRenderedPageBreak/>
              <w:t>адрес регистрации по месту жительства</w:t>
            </w:r>
            <w:r w:rsidR="00352BF4" w:rsidRPr="008D22D1">
              <w:t>*</w:t>
            </w:r>
            <w:r w:rsidRPr="008D22D1">
              <w:t>:</w:t>
            </w:r>
          </w:p>
          <w:p w14:paraId="2741ED55" w14:textId="359EE787" w:rsidR="00F51B84" w:rsidRPr="008D22D1" w:rsidRDefault="00F51B84" w:rsidP="000E0709">
            <w:pPr>
              <w:snapToGrid w:val="0"/>
            </w:pPr>
            <w:r w:rsidRPr="008D22D1">
              <w:t>адрес фактического проживания</w:t>
            </w:r>
            <w:r w:rsidR="00352BF4" w:rsidRPr="008D22D1">
              <w:t>*</w:t>
            </w:r>
            <w:r w:rsidRPr="008D22D1">
              <w:t>: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9BDD" w14:textId="41EDEFA2" w:rsidR="00F51B84" w:rsidRPr="008D22D1" w:rsidRDefault="00F51B84"/>
        </w:tc>
      </w:tr>
      <w:tr w:rsidR="00F51B84" w:rsidRPr="008D22D1" w14:paraId="7A71DB22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7BF52" w14:textId="69C85556" w:rsidR="00F51B84" w:rsidRPr="008D22D1" w:rsidRDefault="00F51B84" w:rsidP="000E0709">
            <w:pPr>
              <w:snapToGrid w:val="0"/>
            </w:pPr>
            <w:r w:rsidRPr="008D22D1">
              <w:t>Телефоны контакта</w:t>
            </w:r>
            <w:r w:rsidR="00BA0977" w:rsidRPr="008D22D1">
              <w:t>*</w:t>
            </w:r>
            <w:r w:rsidRPr="008D22D1">
              <w:t xml:space="preserve"> </w:t>
            </w:r>
            <w:r w:rsidRPr="008D22D1">
              <w:rPr>
                <w:i/>
                <w:sz w:val="20"/>
                <w:szCs w:val="20"/>
              </w:rPr>
              <w:t>(с указанием кода, рабочий, домашний, мобильный)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36475" w14:textId="600EF663" w:rsidR="00F51B84" w:rsidRPr="008D22D1" w:rsidRDefault="00F51B84"/>
        </w:tc>
      </w:tr>
      <w:tr w:rsidR="00F51B84" w:rsidRPr="008D22D1" w14:paraId="7B7AA525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09737" w14:textId="457EC319" w:rsidR="00F51B84" w:rsidRPr="008D22D1" w:rsidRDefault="00F51B84" w:rsidP="000E0709">
            <w:pPr>
              <w:snapToGrid w:val="0"/>
            </w:pPr>
            <w:r w:rsidRPr="008D22D1">
              <w:t>Электронная почта автора работы</w:t>
            </w:r>
            <w:r w:rsidR="00BA0977" w:rsidRPr="008D22D1">
              <w:t>*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2087" w14:textId="390F1A51" w:rsidR="00F51B84" w:rsidRPr="008D22D1" w:rsidRDefault="00F51B84"/>
        </w:tc>
      </w:tr>
      <w:tr w:rsidR="00F51B84" w:rsidRPr="008D22D1" w14:paraId="168F8970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1E6EEF" w14:textId="2B0F5D6A" w:rsidR="00F51B84" w:rsidRPr="008D22D1" w:rsidRDefault="00F51B84" w:rsidP="00F51B84">
            <w:r w:rsidRPr="008D22D1">
              <w:t xml:space="preserve">Банковские реквизиты, </w:t>
            </w:r>
            <w:r w:rsidRPr="008D22D1">
              <w:rPr>
                <w:i/>
                <w:sz w:val="20"/>
                <w:szCs w:val="20"/>
              </w:rPr>
              <w:t xml:space="preserve"> </w:t>
            </w:r>
            <w:r w:rsidRPr="008D22D1">
              <w:t>подтвержденные справкой (выпиской) из банковского учреждения</w:t>
            </w:r>
            <w:r w:rsidR="00BA0977" w:rsidRPr="008D22D1">
              <w:t>*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8F48" w14:textId="137173EA" w:rsidR="002235F8" w:rsidRPr="008D22D1" w:rsidRDefault="002235F8" w:rsidP="0048527C">
            <w:pPr>
              <w:tabs>
                <w:tab w:val="left" w:pos="980"/>
              </w:tabs>
            </w:pPr>
          </w:p>
        </w:tc>
      </w:tr>
      <w:tr w:rsidR="00B06B1F" w:rsidRPr="008D22D1" w14:paraId="68F6E817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83DB8" w14:textId="77777777" w:rsidR="004469BD" w:rsidRPr="008D22D1" w:rsidRDefault="00C5649E" w:rsidP="00B06B1F">
            <w:r w:rsidRPr="008D22D1">
              <w:rPr>
                <w:bCs/>
              </w:rPr>
              <w:t>Полное наименование о</w:t>
            </w:r>
            <w:r w:rsidR="004469BD" w:rsidRPr="008D22D1">
              <w:rPr>
                <w:bCs/>
              </w:rPr>
              <w:t>рганизаци</w:t>
            </w:r>
            <w:r w:rsidRPr="008D22D1">
              <w:rPr>
                <w:bCs/>
              </w:rPr>
              <w:t>и</w:t>
            </w:r>
            <w:r w:rsidR="004469BD" w:rsidRPr="008D22D1">
              <w:rPr>
                <w:bCs/>
              </w:rPr>
              <w:t>, выдвигающ</w:t>
            </w:r>
            <w:r w:rsidR="00A57612" w:rsidRPr="008D22D1">
              <w:rPr>
                <w:bCs/>
              </w:rPr>
              <w:t>ей</w:t>
            </w:r>
            <w:r w:rsidR="004469BD" w:rsidRPr="008D22D1">
              <w:rPr>
                <w:bCs/>
              </w:rPr>
              <w:t xml:space="preserve"> работу на рассмотрение комиссией по экспертизе работ в области культуры и искусства</w:t>
            </w:r>
            <w:r w:rsidR="004469BD" w:rsidRPr="008D22D1">
              <w:t>:</w:t>
            </w:r>
          </w:p>
          <w:p w14:paraId="3A847FE1" w14:textId="77777777" w:rsidR="00B06B1F" w:rsidRPr="008D22D1" w:rsidRDefault="004469BD" w:rsidP="00B06B1F">
            <w:pPr>
              <w:rPr>
                <w:i/>
                <w:sz w:val="20"/>
                <w:szCs w:val="20"/>
              </w:rPr>
            </w:pPr>
            <w:r w:rsidRPr="008D22D1">
              <w:rPr>
                <w:i/>
                <w:sz w:val="20"/>
                <w:szCs w:val="20"/>
              </w:rPr>
              <w:t>(заполняется в случае выдвижения работы на рассмотрение комиссии организацией)</w:t>
            </w:r>
            <w:r w:rsidR="00B06B1F" w:rsidRPr="008D22D1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B1E2" w14:textId="02788D5C" w:rsidR="00B06B1F" w:rsidRPr="008D22D1" w:rsidRDefault="00B06B1F" w:rsidP="00B06B1F">
            <w:pPr>
              <w:snapToGrid w:val="0"/>
              <w:jc w:val="both"/>
            </w:pPr>
          </w:p>
        </w:tc>
      </w:tr>
      <w:tr w:rsidR="00B06B1F" w:rsidRPr="008D22D1" w14:paraId="47BAFE3E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2B503" w14:textId="77777777" w:rsidR="00B06B1F" w:rsidRPr="008D22D1" w:rsidRDefault="00F71B3B" w:rsidP="00B06B1F">
            <w:pPr>
              <w:rPr>
                <w:i/>
                <w:sz w:val="20"/>
                <w:szCs w:val="20"/>
              </w:rPr>
            </w:pPr>
            <w:r w:rsidRPr="008D22D1">
              <w:t>Юридический адрес</w:t>
            </w:r>
            <w:r w:rsidR="00A57612" w:rsidRPr="008D22D1">
              <w:t xml:space="preserve"> организации: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71B31" w14:textId="65D3C27C" w:rsidR="00B06B1F" w:rsidRPr="008D22D1" w:rsidRDefault="00B06B1F" w:rsidP="00B06B1F">
            <w:pPr>
              <w:snapToGrid w:val="0"/>
              <w:jc w:val="both"/>
            </w:pPr>
          </w:p>
        </w:tc>
      </w:tr>
      <w:tr w:rsidR="00F71B3B" w:rsidRPr="008D22D1" w14:paraId="22F65864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86963" w14:textId="77777777" w:rsidR="00F71B3B" w:rsidRPr="008D22D1" w:rsidRDefault="00F71B3B" w:rsidP="00B06B1F">
            <w:r w:rsidRPr="008D22D1">
              <w:t>Наименование документа, на основании которого действует организация</w:t>
            </w:r>
            <w:r w:rsidR="00A57612" w:rsidRPr="008D22D1">
              <w:t>: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E524" w14:textId="07D8F482" w:rsidR="001C0067" w:rsidRPr="008D22D1" w:rsidRDefault="001C0067" w:rsidP="00B06B1F">
            <w:pPr>
              <w:snapToGrid w:val="0"/>
              <w:jc w:val="both"/>
            </w:pPr>
          </w:p>
        </w:tc>
      </w:tr>
      <w:tr w:rsidR="00F71B3B" w:rsidRPr="008D22D1" w14:paraId="4383A385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9C4A6" w14:textId="77777777" w:rsidR="00F71B3B" w:rsidRPr="008D22D1" w:rsidRDefault="00F71B3B" w:rsidP="00B06B1F">
            <w:r w:rsidRPr="008D22D1">
              <w:t>Ф.И.О. (полностью) руководителя организации</w:t>
            </w:r>
            <w:r w:rsidR="00A57612" w:rsidRPr="008D22D1">
              <w:t>: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09B8" w14:textId="2928C119" w:rsidR="00F71B3B" w:rsidRPr="008D22D1" w:rsidRDefault="00F71B3B" w:rsidP="00B06B1F">
            <w:pPr>
              <w:snapToGrid w:val="0"/>
              <w:jc w:val="both"/>
            </w:pPr>
          </w:p>
        </w:tc>
      </w:tr>
      <w:tr w:rsidR="00F71B3B" w:rsidRPr="008D22D1" w14:paraId="427635B2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510B1" w14:textId="77777777" w:rsidR="00F71B3B" w:rsidRPr="008D22D1" w:rsidRDefault="00F71B3B" w:rsidP="00B06B1F">
            <w:r w:rsidRPr="008D22D1">
              <w:t xml:space="preserve">Телефон </w:t>
            </w:r>
            <w:r w:rsidR="00A57612" w:rsidRPr="008D22D1">
              <w:t xml:space="preserve">организации </w:t>
            </w:r>
            <w:r w:rsidRPr="008D22D1">
              <w:rPr>
                <w:i/>
              </w:rPr>
              <w:t>(с указанием кода)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14F1" w14:textId="1B849375" w:rsidR="00F71B3B" w:rsidRPr="008D22D1" w:rsidRDefault="00F71B3B" w:rsidP="00B06B1F">
            <w:pPr>
              <w:snapToGrid w:val="0"/>
              <w:jc w:val="both"/>
            </w:pPr>
          </w:p>
        </w:tc>
      </w:tr>
      <w:tr w:rsidR="00F71B3B" w:rsidRPr="008D22D1" w14:paraId="29A6B525" w14:textId="77777777" w:rsidTr="00F71B3B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F6C6D4" w14:textId="77777777" w:rsidR="00F71B3B" w:rsidRPr="008D22D1" w:rsidRDefault="00A57612" w:rsidP="00A57612">
            <w:r w:rsidRPr="008D22D1">
              <w:t>Электронный адрес организации: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92B3" w14:textId="4819ABE5" w:rsidR="00F71B3B" w:rsidRPr="008D22D1" w:rsidRDefault="00F71B3B" w:rsidP="00B06B1F">
            <w:pPr>
              <w:snapToGrid w:val="0"/>
              <w:jc w:val="both"/>
              <w:rPr>
                <w:lang w:val="en-US"/>
              </w:rPr>
            </w:pPr>
          </w:p>
        </w:tc>
      </w:tr>
    </w:tbl>
    <w:p w14:paraId="0D7358E9" w14:textId="77777777" w:rsidR="00BA0977" w:rsidRPr="008D22D1" w:rsidRDefault="00BA0977" w:rsidP="00B06B1F">
      <w:pPr>
        <w:jc w:val="both"/>
      </w:pPr>
    </w:p>
    <w:p w14:paraId="3A6B096C" w14:textId="5E0F566C" w:rsidR="009A1162" w:rsidRDefault="00BA0977" w:rsidP="00B06B1F">
      <w:pPr>
        <w:jc w:val="both"/>
      </w:pPr>
      <w:r w:rsidRPr="008D22D1">
        <w:t>*Обязательно для заполнения!</w:t>
      </w:r>
    </w:p>
    <w:p w14:paraId="37555245" w14:textId="77777777" w:rsidR="009A1162" w:rsidRDefault="009A1162" w:rsidP="00B06B1F">
      <w:pPr>
        <w:jc w:val="both"/>
      </w:pPr>
    </w:p>
    <w:p w14:paraId="5F41F955" w14:textId="77777777" w:rsidR="009A1162" w:rsidRDefault="009A1162" w:rsidP="00B06B1F">
      <w:pPr>
        <w:jc w:val="both"/>
      </w:pPr>
    </w:p>
    <w:p w14:paraId="01070AAC" w14:textId="77777777" w:rsidR="00B06B1F" w:rsidRDefault="00B06B1F" w:rsidP="00B06B1F">
      <w:pPr>
        <w:jc w:val="both"/>
      </w:pPr>
      <w:r>
        <w:t>____________________________                                                                        _______________</w:t>
      </w:r>
    </w:p>
    <w:p w14:paraId="06312554" w14:textId="77777777" w:rsidR="00B06B1F" w:rsidRDefault="00B06B1F" w:rsidP="00B06B1F">
      <w:pPr>
        <w:pStyle w:val="31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Руководитель организации </w:t>
      </w:r>
      <w:r w:rsidR="00825241">
        <w:rPr>
          <w:sz w:val="20"/>
          <w:szCs w:val="20"/>
        </w:rPr>
        <w:t>, выдвигающей работу</w:t>
      </w:r>
      <w:r>
        <w:rPr>
          <w:sz w:val="20"/>
          <w:szCs w:val="20"/>
        </w:rPr>
        <w:t xml:space="preserve">                                                      </w:t>
      </w:r>
      <w:r w:rsidR="009A1162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подпись                                                  Ф.И.О.                                                                                                   </w:t>
      </w:r>
    </w:p>
    <w:p w14:paraId="2671CDE0" w14:textId="77777777" w:rsidR="009A1162" w:rsidRDefault="009A1162" w:rsidP="00B06B1F">
      <w:pPr>
        <w:jc w:val="both"/>
        <w:rPr>
          <w:b/>
          <w:bCs/>
          <w:sz w:val="20"/>
          <w:szCs w:val="20"/>
        </w:rPr>
      </w:pPr>
    </w:p>
    <w:p w14:paraId="76F3DED9" w14:textId="77777777" w:rsidR="009A1162" w:rsidRDefault="009A1162" w:rsidP="00B06B1F">
      <w:pPr>
        <w:jc w:val="both"/>
        <w:rPr>
          <w:b/>
          <w:bCs/>
          <w:sz w:val="20"/>
          <w:szCs w:val="20"/>
        </w:rPr>
      </w:pPr>
    </w:p>
    <w:p w14:paraId="04B92EE6" w14:textId="77777777" w:rsidR="00B06B1F" w:rsidRDefault="00B06B1F" w:rsidP="00B06B1F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М.П.</w:t>
      </w:r>
    </w:p>
    <w:p w14:paraId="4F48D365" w14:textId="77777777" w:rsidR="009A1162" w:rsidRDefault="009A1162" w:rsidP="00B06B1F">
      <w:pPr>
        <w:jc w:val="both"/>
        <w:rPr>
          <w:b/>
          <w:bCs/>
          <w:sz w:val="20"/>
          <w:szCs w:val="20"/>
        </w:rPr>
      </w:pPr>
    </w:p>
    <w:p w14:paraId="37E2991E" w14:textId="77777777" w:rsidR="009A1162" w:rsidRDefault="009A1162" w:rsidP="00B06B1F">
      <w:pPr>
        <w:jc w:val="both"/>
        <w:rPr>
          <w:b/>
          <w:bCs/>
          <w:sz w:val="20"/>
          <w:szCs w:val="20"/>
        </w:rPr>
      </w:pPr>
    </w:p>
    <w:p w14:paraId="0B18DC0F" w14:textId="77777777" w:rsidR="009A1162" w:rsidRDefault="009A1162" w:rsidP="00B06B1F">
      <w:pPr>
        <w:jc w:val="both"/>
        <w:rPr>
          <w:b/>
          <w:bCs/>
          <w:sz w:val="20"/>
          <w:szCs w:val="20"/>
        </w:rPr>
      </w:pPr>
    </w:p>
    <w:p w14:paraId="53BEDBDA" w14:textId="77777777" w:rsidR="009A1162" w:rsidRDefault="009A1162" w:rsidP="00B06B1F">
      <w:pPr>
        <w:jc w:val="both"/>
        <w:rPr>
          <w:b/>
          <w:bCs/>
          <w:sz w:val="20"/>
          <w:szCs w:val="20"/>
        </w:rPr>
      </w:pPr>
    </w:p>
    <w:p w14:paraId="5C052112" w14:textId="77777777" w:rsidR="009A1162" w:rsidRDefault="009A1162" w:rsidP="00B06B1F">
      <w:pPr>
        <w:jc w:val="both"/>
        <w:rPr>
          <w:b/>
          <w:bCs/>
          <w:sz w:val="20"/>
          <w:szCs w:val="20"/>
        </w:rPr>
      </w:pPr>
    </w:p>
    <w:p w14:paraId="4BD29870" w14:textId="77777777" w:rsidR="00B06B1F" w:rsidRDefault="00B06B1F" w:rsidP="00B06B1F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                                                                                               _______________</w:t>
      </w:r>
    </w:p>
    <w:p w14:paraId="692EE5EA" w14:textId="77777777" w:rsidR="009A1162" w:rsidRDefault="00615F6F" w:rsidP="00B06B1F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Автор работы</w:t>
      </w:r>
      <w:r w:rsidR="009A1162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подпись</w:t>
      </w:r>
    </w:p>
    <w:p w14:paraId="47372B0F" w14:textId="77777777" w:rsidR="00615F6F" w:rsidRPr="009A1162" w:rsidRDefault="00615F6F" w:rsidP="00B06B1F">
      <w:pPr>
        <w:jc w:val="both"/>
        <w:rPr>
          <w:bCs/>
          <w:sz w:val="20"/>
          <w:szCs w:val="20"/>
        </w:rPr>
      </w:pPr>
    </w:p>
    <w:p w14:paraId="2A7BAB41" w14:textId="77777777" w:rsidR="00B06B1F" w:rsidRDefault="00B06B1F" w:rsidP="00B06B1F">
      <w:pPr>
        <w:jc w:val="center"/>
        <w:rPr>
          <w:b/>
        </w:rPr>
      </w:pPr>
    </w:p>
    <w:p w14:paraId="6565970E" w14:textId="77777777" w:rsidR="00E62C8C" w:rsidRDefault="00E62C8C" w:rsidP="00B06B1F"/>
    <w:sectPr w:rsidR="00E62C8C" w:rsidSect="009A1162">
      <w:headerReference w:type="default" r:id="rId7"/>
      <w:pgSz w:w="11905" w:h="16837"/>
      <w:pgMar w:top="794" w:right="1134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C9247" w14:textId="77777777" w:rsidR="008E5382" w:rsidRDefault="008E5382" w:rsidP="009A1162">
      <w:r>
        <w:separator/>
      </w:r>
    </w:p>
  </w:endnote>
  <w:endnote w:type="continuationSeparator" w:id="0">
    <w:p w14:paraId="17AE025D" w14:textId="77777777" w:rsidR="008E5382" w:rsidRDefault="008E5382" w:rsidP="009A1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12339" w14:textId="77777777" w:rsidR="008E5382" w:rsidRDefault="008E5382" w:rsidP="009A1162">
      <w:r>
        <w:separator/>
      </w:r>
    </w:p>
  </w:footnote>
  <w:footnote w:type="continuationSeparator" w:id="0">
    <w:p w14:paraId="1062216E" w14:textId="77777777" w:rsidR="008E5382" w:rsidRDefault="008E5382" w:rsidP="009A1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A2C5" w14:textId="77777777" w:rsidR="009A1162" w:rsidRDefault="009A116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52BF4">
      <w:rPr>
        <w:noProof/>
      </w:rPr>
      <w:t>2</w:t>
    </w:r>
    <w:r>
      <w:fldChar w:fldCharType="end"/>
    </w:r>
  </w:p>
  <w:p w14:paraId="6F0222C6" w14:textId="77777777" w:rsidR="009A1162" w:rsidRDefault="009A116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0"/>
      </w:rPr>
    </w:lvl>
    <w:lvl w:ilvl="1">
      <w:start w:val="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62206D0"/>
    <w:multiLevelType w:val="hybridMultilevel"/>
    <w:tmpl w:val="206C498A"/>
    <w:lvl w:ilvl="0" w:tplc="0419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4" w15:restartNumberingAfterBreak="0">
    <w:nsid w:val="44CA3D84"/>
    <w:multiLevelType w:val="hybridMultilevel"/>
    <w:tmpl w:val="82F0A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9188311">
    <w:abstractNumId w:val="0"/>
  </w:num>
  <w:num w:numId="2" w16cid:durableId="400098757">
    <w:abstractNumId w:val="1"/>
  </w:num>
  <w:num w:numId="3" w16cid:durableId="1496260537">
    <w:abstractNumId w:val="2"/>
  </w:num>
  <w:num w:numId="4" w16cid:durableId="1871801078">
    <w:abstractNumId w:val="3"/>
  </w:num>
  <w:num w:numId="5" w16cid:durableId="1279487916">
    <w:abstractNumId w:val="4"/>
  </w:num>
  <w:num w:numId="6" w16cid:durableId="859510518">
    <w:abstractNumId w:val="0"/>
  </w:num>
  <w:num w:numId="7" w16cid:durableId="194977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1F"/>
    <w:rsid w:val="0007296A"/>
    <w:rsid w:val="000E0709"/>
    <w:rsid w:val="000E4D9B"/>
    <w:rsid w:val="001124C2"/>
    <w:rsid w:val="00113E57"/>
    <w:rsid w:val="001232C3"/>
    <w:rsid w:val="001926F8"/>
    <w:rsid w:val="001B5266"/>
    <w:rsid w:val="001C0067"/>
    <w:rsid w:val="001F5869"/>
    <w:rsid w:val="002235F8"/>
    <w:rsid w:val="00236E59"/>
    <w:rsid w:val="00260F03"/>
    <w:rsid w:val="00265C2F"/>
    <w:rsid w:val="002D5808"/>
    <w:rsid w:val="00305904"/>
    <w:rsid w:val="003265B4"/>
    <w:rsid w:val="003470C9"/>
    <w:rsid w:val="00352BF4"/>
    <w:rsid w:val="003E15B4"/>
    <w:rsid w:val="0041318F"/>
    <w:rsid w:val="00435F00"/>
    <w:rsid w:val="004469BD"/>
    <w:rsid w:val="00455B27"/>
    <w:rsid w:val="00462120"/>
    <w:rsid w:val="0048527C"/>
    <w:rsid w:val="0048664A"/>
    <w:rsid w:val="004E0C8A"/>
    <w:rsid w:val="005B5979"/>
    <w:rsid w:val="005F34D3"/>
    <w:rsid w:val="00615F6F"/>
    <w:rsid w:val="006464A1"/>
    <w:rsid w:val="007942C4"/>
    <w:rsid w:val="00794F86"/>
    <w:rsid w:val="007B5737"/>
    <w:rsid w:val="007C04DF"/>
    <w:rsid w:val="007C40EF"/>
    <w:rsid w:val="00825241"/>
    <w:rsid w:val="008518B4"/>
    <w:rsid w:val="0085371B"/>
    <w:rsid w:val="008A7E08"/>
    <w:rsid w:val="008B736C"/>
    <w:rsid w:val="008C3519"/>
    <w:rsid w:val="008D22D1"/>
    <w:rsid w:val="008E5382"/>
    <w:rsid w:val="009040D6"/>
    <w:rsid w:val="00913C9A"/>
    <w:rsid w:val="00915D87"/>
    <w:rsid w:val="009A1162"/>
    <w:rsid w:val="009A482C"/>
    <w:rsid w:val="009A5545"/>
    <w:rsid w:val="009B3FFF"/>
    <w:rsid w:val="009B605D"/>
    <w:rsid w:val="009D51D0"/>
    <w:rsid w:val="009E0FA3"/>
    <w:rsid w:val="00A16495"/>
    <w:rsid w:val="00A3027D"/>
    <w:rsid w:val="00A57612"/>
    <w:rsid w:val="00A6602B"/>
    <w:rsid w:val="00A86DE9"/>
    <w:rsid w:val="00B06B1F"/>
    <w:rsid w:val="00B52CEE"/>
    <w:rsid w:val="00B65CB7"/>
    <w:rsid w:val="00BA0977"/>
    <w:rsid w:val="00BA5890"/>
    <w:rsid w:val="00BF55D2"/>
    <w:rsid w:val="00C13DC3"/>
    <w:rsid w:val="00C5649E"/>
    <w:rsid w:val="00CC5491"/>
    <w:rsid w:val="00CD58D7"/>
    <w:rsid w:val="00D15A9C"/>
    <w:rsid w:val="00D4133F"/>
    <w:rsid w:val="00DA6CC4"/>
    <w:rsid w:val="00DD0DE9"/>
    <w:rsid w:val="00E62C8C"/>
    <w:rsid w:val="00E6414E"/>
    <w:rsid w:val="00E9651C"/>
    <w:rsid w:val="00EF4094"/>
    <w:rsid w:val="00F31F57"/>
    <w:rsid w:val="00F51B84"/>
    <w:rsid w:val="00F7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FF32A"/>
  <w15:docId w15:val="{0DEC8EE4-FF06-482E-8320-CFC8EBF15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6B1F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06B1F"/>
    <w:pPr>
      <w:keepNext/>
      <w:numPr>
        <w:numId w:val="1"/>
      </w:numPr>
      <w:jc w:val="center"/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B06B1F"/>
    <w:pPr>
      <w:keepNext/>
      <w:numPr>
        <w:ilvl w:val="1"/>
        <w:numId w:val="1"/>
      </w:numPr>
      <w:ind w:left="720"/>
      <w:jc w:val="center"/>
      <w:outlineLvl w:val="1"/>
    </w:pPr>
    <w:rPr>
      <w:iCs/>
      <w:sz w:val="28"/>
      <w:szCs w:val="20"/>
    </w:rPr>
  </w:style>
  <w:style w:type="paragraph" w:styleId="3">
    <w:name w:val="heading 3"/>
    <w:basedOn w:val="a"/>
    <w:next w:val="a"/>
    <w:qFormat/>
    <w:rsid w:val="00B06B1F"/>
    <w:pPr>
      <w:keepNext/>
      <w:numPr>
        <w:ilvl w:val="2"/>
        <w:numId w:val="1"/>
      </w:numPr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B06B1F"/>
    <w:pPr>
      <w:keepNext/>
      <w:numPr>
        <w:ilvl w:val="3"/>
        <w:numId w:val="1"/>
      </w:numPr>
      <w:jc w:val="both"/>
      <w:outlineLvl w:val="3"/>
    </w:pPr>
    <w:rPr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06B1F"/>
    <w:rPr>
      <w:b/>
      <w:bCs/>
    </w:rPr>
  </w:style>
  <w:style w:type="character" w:customStyle="1" w:styleId="10">
    <w:name w:val="Строгий1"/>
    <w:rsid w:val="00B06B1F"/>
    <w:rPr>
      <w:b/>
    </w:rPr>
  </w:style>
  <w:style w:type="paragraph" w:styleId="a4">
    <w:name w:val="Body Text"/>
    <w:basedOn w:val="a"/>
    <w:rsid w:val="00B06B1F"/>
    <w:pPr>
      <w:jc w:val="both"/>
    </w:pPr>
    <w:rPr>
      <w:bCs/>
      <w:sz w:val="20"/>
    </w:rPr>
  </w:style>
  <w:style w:type="paragraph" w:customStyle="1" w:styleId="11">
    <w:name w:val="Текст1"/>
    <w:basedOn w:val="a"/>
    <w:rsid w:val="00B06B1F"/>
    <w:rPr>
      <w:rFonts w:ascii="Courier New" w:hAnsi="Courier New"/>
      <w:sz w:val="20"/>
      <w:szCs w:val="20"/>
    </w:rPr>
  </w:style>
  <w:style w:type="paragraph" w:customStyle="1" w:styleId="21">
    <w:name w:val="Основной текст с отступом 21"/>
    <w:basedOn w:val="a"/>
    <w:rsid w:val="00B06B1F"/>
    <w:pPr>
      <w:widowControl w:val="0"/>
      <w:spacing w:line="360" w:lineRule="auto"/>
      <w:ind w:firstLine="360"/>
      <w:jc w:val="both"/>
    </w:pPr>
    <w:rPr>
      <w:b/>
      <w:sz w:val="28"/>
      <w:szCs w:val="20"/>
    </w:rPr>
  </w:style>
  <w:style w:type="paragraph" w:customStyle="1" w:styleId="12">
    <w:name w:val="Обычный (Интернет)1"/>
    <w:basedOn w:val="a"/>
    <w:rsid w:val="00B06B1F"/>
    <w:pPr>
      <w:overflowPunct w:val="0"/>
      <w:autoSpaceDE w:val="0"/>
      <w:spacing w:before="100" w:after="100"/>
      <w:textAlignment w:val="baseline"/>
    </w:pPr>
    <w:rPr>
      <w:rFonts w:ascii="Tahoma" w:hAnsi="Tahoma"/>
      <w:szCs w:val="20"/>
      <w:lang w:val="en-US"/>
    </w:rPr>
  </w:style>
  <w:style w:type="paragraph" w:customStyle="1" w:styleId="210">
    <w:name w:val="Основной текст 21"/>
    <w:basedOn w:val="a"/>
    <w:rsid w:val="00B06B1F"/>
    <w:pPr>
      <w:jc w:val="center"/>
    </w:pPr>
  </w:style>
  <w:style w:type="paragraph" w:customStyle="1" w:styleId="ConsNormal">
    <w:name w:val="ConsNormal"/>
    <w:rsid w:val="00B06B1F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31">
    <w:name w:val="Основной текст 31"/>
    <w:basedOn w:val="a"/>
    <w:rsid w:val="00B06B1F"/>
    <w:pPr>
      <w:spacing w:after="120"/>
    </w:pPr>
    <w:rPr>
      <w:sz w:val="16"/>
      <w:szCs w:val="16"/>
    </w:rPr>
  </w:style>
  <w:style w:type="paragraph" w:styleId="a5">
    <w:name w:val="header"/>
    <w:basedOn w:val="a"/>
    <w:link w:val="a6"/>
    <w:uiPriority w:val="99"/>
    <w:rsid w:val="009A116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A1162"/>
    <w:rPr>
      <w:sz w:val="24"/>
      <w:szCs w:val="24"/>
      <w:lang w:eastAsia="ar-SA"/>
    </w:rPr>
  </w:style>
  <w:style w:type="paragraph" w:styleId="a7">
    <w:name w:val="footer"/>
    <w:basedOn w:val="a"/>
    <w:link w:val="a8"/>
    <w:rsid w:val="009A11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A1162"/>
    <w:rPr>
      <w:sz w:val="24"/>
      <w:szCs w:val="24"/>
      <w:lang w:eastAsia="ar-SA"/>
    </w:rPr>
  </w:style>
  <w:style w:type="character" w:styleId="a9">
    <w:name w:val="Hyperlink"/>
    <w:basedOn w:val="a0"/>
    <w:rsid w:val="00D15A9C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15A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(Форма 1)</vt:lpstr>
    </vt:vector>
  </TitlesOfParts>
  <Company>NhT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(Форма 1)</dc:title>
  <dc:creator>VZaichikov</dc:creator>
  <cp:lastModifiedBy>user</cp:lastModifiedBy>
  <cp:revision>3</cp:revision>
  <cp:lastPrinted>2024-08-29T12:58:00Z</cp:lastPrinted>
  <dcterms:created xsi:type="dcterms:W3CDTF">2025-09-10T11:24:00Z</dcterms:created>
  <dcterms:modified xsi:type="dcterms:W3CDTF">2025-09-10T11:24:00Z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2022-09-27T02:41:37Z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5db22e05-3e7e-4c60-bd39-35bb501e4c36</vt:lpwstr>
  </property>
  <property fmtid="{D5CDD505-2E9C-101B-9397-08002B2CF9AE}" pid="7" name="MSIP_Label_defa4170-0d19-0005-0004-bc88714345d2_ActionId">
    <vt:lpwstr>ab0dcda0-a786-4049-95b8-ad8a0a69cf79</vt:lpwstr>
  </property>
  <property fmtid="{D5CDD505-2E9C-101B-9397-08002B2CF9AE}" pid="8" name="MSIP_Label_defa4170-0d19-0005-0004-bc88714345d2_ContentBits">
    <vt:lpwstr>0</vt:lpwstr>
  </property>
</Properties>
</file>